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E318E" w:rsidRPr="001E318E" w:rsidRDefault="001E318E" w:rsidP="001E318E">
      <w:pPr>
        <w:jc w:val="both"/>
        <w:rPr>
          <w:rFonts w:ascii="Calibri" w:hAnsi="Calibri"/>
          <w:sz w:val="24"/>
          <w:szCs w:val="24"/>
          <w:lang w:val="el-GR"/>
        </w:rPr>
      </w:pPr>
    </w:p>
    <w:p w:rsidR="00E63A59" w:rsidRPr="001E318E" w:rsidRDefault="00E63A59" w:rsidP="00E63A59">
      <w:pPr>
        <w:jc w:val="center"/>
        <w:rPr>
          <w:rFonts w:ascii="Calibri" w:hAnsi="Calibri"/>
          <w:b/>
          <w:sz w:val="28"/>
          <w:szCs w:val="28"/>
          <w:lang w:val="el-GR"/>
        </w:rPr>
      </w:pPr>
      <w:r w:rsidRPr="001E318E">
        <w:rPr>
          <w:rFonts w:ascii="Calibri" w:hAnsi="Calibri"/>
          <w:b/>
          <w:sz w:val="28"/>
          <w:szCs w:val="28"/>
          <w:lang w:val="el-GR"/>
        </w:rPr>
        <w:t xml:space="preserve">ΈΡΓΟ </w:t>
      </w:r>
    </w:p>
    <w:p w:rsidR="00E63A59" w:rsidRPr="005E6AFA" w:rsidRDefault="00E63A59" w:rsidP="00E63A59">
      <w:pPr>
        <w:jc w:val="both"/>
        <w:rPr>
          <w:rFonts w:ascii="Calibri" w:hAnsi="Calibri"/>
          <w:sz w:val="24"/>
          <w:szCs w:val="24"/>
          <w:lang w:val="el-GR"/>
        </w:rPr>
      </w:pPr>
      <w:r w:rsidRPr="005E6AFA">
        <w:rPr>
          <w:rFonts w:ascii="Calibri" w:hAnsi="Calibri"/>
          <w:sz w:val="24"/>
          <w:szCs w:val="24"/>
          <w:lang w:val="el-GR"/>
        </w:rPr>
        <w:t xml:space="preserve">«ΨΥΧΟΘΕΡΑΠΕΥΤΙΚΗ ΚΑΙ ΨΥΧΟΠΑΙΔΑΓΩΓΙΚΗ ΥΠΟΣΤΗΡΙΞΗ ΤΩΝ ΠΑΙΔΙΩΝ ΤΟΥ ΙΔΡΥΜΑΤΟΣ ΜΕΛΙΣΣΑ- </w:t>
      </w:r>
      <w:r w:rsidR="00E92E1C" w:rsidRPr="005E6AFA">
        <w:rPr>
          <w:rFonts w:ascii="Calibri" w:hAnsi="Calibri"/>
          <w:sz w:val="24"/>
          <w:szCs w:val="24"/>
          <w:lang w:val="el-GR"/>
        </w:rPr>
        <w:t xml:space="preserve">ΕΚΠΑΙΔΕΥΣΗ ΣΤΕΛΕΧΩΝ ΓΙΑ ΤΗΝ ΥΠΟΣΤΗΡΙΞΗ ΠΑΙΔΙΩΝ ΣΕ ΣΥΝΘΗΚΕΣ ΑΠΟΜΑΚΡΥΝΣΗΣ ΑΠΟ ΤΟ ΟΙΚΟΓΕΝΕΙΑΚΟ ΠΕΡΙΒΑΛΛΟΝ ΚΑΙ ΣΤΗΡΙΞΗ ΤΩΝ ΟΙΚΟΓΕΝΕΙΩΝ </w:t>
      </w:r>
      <w:r w:rsidRPr="005E6AFA">
        <w:rPr>
          <w:rFonts w:ascii="Calibri" w:hAnsi="Calibri"/>
          <w:sz w:val="24"/>
          <w:szCs w:val="24"/>
          <w:lang w:val="el-GR"/>
        </w:rPr>
        <w:t>ΑΥΤΩΝ»</w:t>
      </w:r>
    </w:p>
    <w:p w:rsidR="00E63A59" w:rsidRPr="001E318E" w:rsidRDefault="00E63A59" w:rsidP="00E63A59">
      <w:pPr>
        <w:jc w:val="center"/>
        <w:rPr>
          <w:rFonts w:ascii="Calibri" w:hAnsi="Calibri"/>
          <w:b/>
          <w:sz w:val="28"/>
          <w:szCs w:val="28"/>
          <w:lang w:val="el-GR"/>
        </w:rPr>
      </w:pPr>
      <w:r w:rsidRPr="001E318E">
        <w:rPr>
          <w:rFonts w:ascii="Calibri" w:hAnsi="Calibri"/>
          <w:b/>
          <w:sz w:val="28"/>
          <w:szCs w:val="28"/>
          <w:lang w:val="el-GR"/>
        </w:rPr>
        <w:t>Πράξη</w:t>
      </w:r>
    </w:p>
    <w:p w:rsidR="00E63A59" w:rsidRPr="005E6AFA" w:rsidRDefault="00E63A59" w:rsidP="00E63A59">
      <w:pPr>
        <w:pStyle w:val="a8"/>
        <w:spacing w:after="0" w:line="276" w:lineRule="auto"/>
        <w:jc w:val="both"/>
        <w:rPr>
          <w:rFonts w:ascii="Calibri" w:hAnsi="Calibri"/>
          <w:sz w:val="24"/>
          <w:szCs w:val="24"/>
          <w:lang w:val="el-GR"/>
        </w:rPr>
      </w:pPr>
      <w:r w:rsidRPr="005E6AFA">
        <w:rPr>
          <w:rFonts w:ascii="Calibri" w:hAnsi="Calibri"/>
          <w:sz w:val="24"/>
          <w:szCs w:val="24"/>
          <w:lang w:val="el-GR"/>
        </w:rPr>
        <w:t>«Ενίσχυση λειτουργίας του Ιδρύματος Μέλισσα και υποστήριξη του συστήματος απομάκρυνσης των παιδιών από το οικογενειακό τους περιβάλλον» με Κωδικό ΟΠΣ 5041719</w:t>
      </w:r>
    </w:p>
    <w:p w:rsidR="00E63A59" w:rsidRPr="001E318E" w:rsidRDefault="001E318E" w:rsidP="001E318E">
      <w:pPr>
        <w:pStyle w:val="a8"/>
        <w:spacing w:after="0" w:line="276" w:lineRule="auto"/>
        <w:jc w:val="center"/>
        <w:rPr>
          <w:rFonts w:ascii="Calibri" w:hAnsi="Calibri"/>
          <w:sz w:val="28"/>
          <w:szCs w:val="28"/>
          <w:lang w:val="el-GR"/>
        </w:rPr>
      </w:pPr>
      <w:r w:rsidRPr="001E318E">
        <w:rPr>
          <w:rFonts w:ascii="Calibri" w:hAnsi="Calibri"/>
          <w:b/>
          <w:sz w:val="28"/>
          <w:szCs w:val="28"/>
          <w:lang w:val="el-GR"/>
        </w:rPr>
        <w:t>Επιχειρησιακό</w:t>
      </w:r>
      <w:r w:rsidR="00E63A59" w:rsidRPr="001E318E">
        <w:rPr>
          <w:rFonts w:ascii="Calibri" w:hAnsi="Calibri"/>
          <w:b/>
          <w:sz w:val="28"/>
          <w:szCs w:val="28"/>
          <w:lang w:val="el-GR"/>
        </w:rPr>
        <w:t xml:space="preserve"> Πρ</w:t>
      </w:r>
      <w:r w:rsidRPr="001E318E">
        <w:rPr>
          <w:rFonts w:ascii="Calibri" w:hAnsi="Calibri"/>
          <w:b/>
          <w:sz w:val="28"/>
          <w:szCs w:val="28"/>
          <w:lang w:val="el-GR"/>
        </w:rPr>
        <w:t>όγραμμα</w:t>
      </w:r>
    </w:p>
    <w:p w:rsidR="00E63A59" w:rsidRPr="005E6AFA" w:rsidRDefault="00E63A59" w:rsidP="00E63A59">
      <w:pPr>
        <w:pStyle w:val="a8"/>
        <w:spacing w:after="0" w:line="276" w:lineRule="auto"/>
        <w:jc w:val="center"/>
        <w:rPr>
          <w:rFonts w:ascii="Calibri" w:hAnsi="Calibri"/>
          <w:sz w:val="24"/>
          <w:szCs w:val="24"/>
          <w:lang w:val="el-GR"/>
        </w:rPr>
      </w:pPr>
      <w:r w:rsidRPr="005E6AFA">
        <w:rPr>
          <w:rFonts w:ascii="Calibri" w:hAnsi="Calibri"/>
          <w:sz w:val="24"/>
          <w:szCs w:val="24"/>
          <w:lang w:val="el-GR"/>
        </w:rPr>
        <w:t>«Κεντρική Μακεδονία 2014-2020»</w:t>
      </w:r>
    </w:p>
    <w:p w:rsidR="001E318E" w:rsidRDefault="001E318E" w:rsidP="001E318E">
      <w:pPr>
        <w:rPr>
          <w:rFonts w:ascii="Calibri" w:hAnsi="Calibri"/>
          <w:b/>
          <w:sz w:val="24"/>
          <w:szCs w:val="24"/>
          <w:lang w:val="el-GR"/>
        </w:rPr>
      </w:pPr>
    </w:p>
    <w:p w:rsidR="001E318E" w:rsidRPr="001E318E" w:rsidRDefault="001E318E" w:rsidP="001E318E">
      <w:pPr>
        <w:jc w:val="both"/>
        <w:rPr>
          <w:rFonts w:ascii="Calibri" w:hAnsi="Calibri"/>
          <w:b/>
          <w:i/>
          <w:sz w:val="24"/>
          <w:szCs w:val="24"/>
          <w:lang w:val="el-GR"/>
        </w:rPr>
      </w:pPr>
      <w:r w:rsidRPr="001E318E">
        <w:rPr>
          <w:rFonts w:ascii="Calibri" w:hAnsi="Calibri"/>
          <w:b/>
          <w:i/>
          <w:sz w:val="24"/>
          <w:szCs w:val="24"/>
          <w:lang w:val="el-GR"/>
        </w:rPr>
        <w:t xml:space="preserve">Η Πράξη συγχρηματοδοτείται από την Ελλάδα και την Ευρωπαϊκή Ένωση (Ευρωπαϊκό Κοινωνικό Ταμείο) </w:t>
      </w:r>
    </w:p>
    <w:p w:rsidR="001E318E" w:rsidRDefault="001E318E" w:rsidP="001E318E">
      <w:pPr>
        <w:jc w:val="both"/>
        <w:rPr>
          <w:rFonts w:ascii="Calibri" w:hAnsi="Calibri"/>
          <w:b/>
          <w:sz w:val="24"/>
          <w:szCs w:val="24"/>
          <w:lang w:val="el-GR"/>
        </w:rPr>
      </w:pPr>
    </w:p>
    <w:p w:rsidR="001E318E" w:rsidRDefault="008B1037" w:rsidP="001E318E">
      <w:pPr>
        <w:jc w:val="both"/>
        <w:rPr>
          <w:rFonts w:ascii="Calibri" w:hAnsi="Calibri"/>
          <w:sz w:val="24"/>
          <w:szCs w:val="24"/>
          <w:lang w:val="el-GR"/>
        </w:rPr>
      </w:pPr>
      <w:r>
        <w:rPr>
          <w:rFonts w:ascii="Calibri" w:hAnsi="Calibri"/>
          <w:sz w:val="24"/>
          <w:szCs w:val="24"/>
          <w:u w:val="single"/>
          <w:lang w:val="el-GR"/>
        </w:rPr>
        <w:t>Ετήσια σεμινάρια και ημερίδα</w:t>
      </w:r>
      <w:r w:rsidR="001E318E" w:rsidRPr="000015DC">
        <w:rPr>
          <w:rFonts w:ascii="Calibri" w:hAnsi="Calibri"/>
          <w:sz w:val="24"/>
          <w:szCs w:val="24"/>
          <w:u w:val="single"/>
          <w:lang w:val="el-GR"/>
        </w:rPr>
        <w:t xml:space="preserve"> εκπαίδευσης</w:t>
      </w:r>
      <w:r w:rsidR="001E318E">
        <w:rPr>
          <w:rFonts w:ascii="Calibri" w:hAnsi="Calibri"/>
          <w:sz w:val="24"/>
          <w:szCs w:val="24"/>
          <w:u w:val="single"/>
          <w:lang w:val="el-GR"/>
        </w:rPr>
        <w:t xml:space="preserve"> </w:t>
      </w:r>
      <w:r w:rsidR="001E318E" w:rsidRPr="000015DC">
        <w:rPr>
          <w:rFonts w:ascii="Calibri" w:hAnsi="Calibri"/>
          <w:sz w:val="24"/>
          <w:szCs w:val="24"/>
          <w:lang w:val="el-GR"/>
        </w:rPr>
        <w:t xml:space="preserve">για την εκπαίδευση στελεχών Κοινωνικών Υπηρεσιών, Φορέων παιδικής προστασίας και Υπηρεσιών Ψυχικής Υγείας για την αντιμετώπιση ψυχοκοινωνικών καταστάσεων που μπορεί να οδηγήσουν στην απομάκρυνση των παιδιών από το οικογενειακό περιβάλλον και στη στήριξη του οικογενειακού περιβάλλοντος.   </w:t>
      </w:r>
    </w:p>
    <w:p w:rsidR="001E318E" w:rsidRPr="001E318E" w:rsidRDefault="001E318E" w:rsidP="001E318E">
      <w:pPr>
        <w:jc w:val="both"/>
        <w:rPr>
          <w:rFonts w:ascii="Calibri" w:hAnsi="Calibri"/>
          <w:b/>
          <w:sz w:val="24"/>
          <w:szCs w:val="24"/>
          <w:lang w:val="el-GR"/>
        </w:rPr>
      </w:pPr>
    </w:p>
    <w:p w:rsidR="001E318E" w:rsidRDefault="001E318E" w:rsidP="001E318E">
      <w:pPr>
        <w:jc w:val="center"/>
        <w:rPr>
          <w:rFonts w:ascii="Calibri" w:hAnsi="Calibri"/>
          <w:b/>
          <w:sz w:val="36"/>
          <w:szCs w:val="36"/>
          <w:u w:val="single"/>
          <w:lang w:val="el-GR"/>
        </w:rPr>
      </w:pPr>
    </w:p>
    <w:p w:rsidR="001E318E" w:rsidRPr="001E318E" w:rsidRDefault="001E318E" w:rsidP="001E318E">
      <w:pPr>
        <w:jc w:val="center"/>
        <w:rPr>
          <w:rFonts w:ascii="Calibri" w:hAnsi="Calibri"/>
          <w:b/>
          <w:sz w:val="36"/>
          <w:szCs w:val="36"/>
          <w:u w:val="single"/>
          <w:lang w:val="el-GR"/>
        </w:rPr>
      </w:pPr>
      <w:r w:rsidRPr="001E318E">
        <w:rPr>
          <w:rFonts w:ascii="Calibri" w:hAnsi="Calibri"/>
          <w:b/>
          <w:sz w:val="36"/>
          <w:szCs w:val="36"/>
          <w:u w:val="single"/>
          <w:lang w:val="el-GR"/>
        </w:rPr>
        <w:t xml:space="preserve">ΑΙΤΗΣΗ ΣΥΜΜΕΤΟΧΗΣ </w:t>
      </w:r>
    </w:p>
    <w:p w:rsidR="00976C77" w:rsidRDefault="00976C77" w:rsidP="00976C77">
      <w:pPr>
        <w:jc w:val="both"/>
        <w:rPr>
          <w:rFonts w:ascii="Calibri" w:hAnsi="Calibri"/>
          <w:b/>
          <w:sz w:val="28"/>
          <w:szCs w:val="28"/>
          <w:lang w:val="el-GR"/>
        </w:rPr>
      </w:pPr>
    </w:p>
    <w:p w:rsidR="000015DC" w:rsidRDefault="001E318E" w:rsidP="00976C77">
      <w:pPr>
        <w:jc w:val="both"/>
        <w:rPr>
          <w:rFonts w:ascii="Calibri" w:hAnsi="Calibri"/>
          <w:b/>
          <w:sz w:val="28"/>
          <w:szCs w:val="28"/>
          <w:lang w:val="el-GR"/>
        </w:rPr>
      </w:pPr>
      <w:r>
        <w:rPr>
          <w:rFonts w:ascii="Calibri" w:hAnsi="Calibri"/>
          <w:b/>
          <w:sz w:val="28"/>
          <w:szCs w:val="28"/>
          <w:lang w:val="el-GR"/>
        </w:rPr>
        <w:t>ΟΝΟΜΑ:</w:t>
      </w:r>
    </w:p>
    <w:p w:rsidR="001E318E" w:rsidRDefault="001E318E" w:rsidP="00976C77">
      <w:pPr>
        <w:jc w:val="both"/>
        <w:rPr>
          <w:rFonts w:ascii="Calibri" w:hAnsi="Calibri"/>
          <w:b/>
          <w:sz w:val="28"/>
          <w:szCs w:val="28"/>
          <w:lang w:val="el-GR"/>
        </w:rPr>
      </w:pPr>
    </w:p>
    <w:p w:rsidR="001E318E" w:rsidRDefault="001E318E" w:rsidP="00976C77">
      <w:pPr>
        <w:jc w:val="both"/>
        <w:rPr>
          <w:rFonts w:ascii="Calibri" w:hAnsi="Calibri"/>
          <w:b/>
          <w:sz w:val="28"/>
          <w:szCs w:val="28"/>
          <w:lang w:val="el-GR"/>
        </w:rPr>
      </w:pPr>
      <w:r>
        <w:rPr>
          <w:rFonts w:ascii="Calibri" w:hAnsi="Calibri"/>
          <w:b/>
          <w:sz w:val="28"/>
          <w:szCs w:val="28"/>
          <w:lang w:val="el-GR"/>
        </w:rPr>
        <w:t>ΕΠΩΝΥΜΟ:</w:t>
      </w:r>
    </w:p>
    <w:p w:rsidR="001E318E" w:rsidRDefault="001E318E" w:rsidP="00976C77">
      <w:pPr>
        <w:jc w:val="both"/>
        <w:rPr>
          <w:rFonts w:ascii="Calibri" w:hAnsi="Calibri"/>
          <w:b/>
          <w:sz w:val="28"/>
          <w:szCs w:val="28"/>
          <w:lang w:val="el-GR"/>
        </w:rPr>
      </w:pPr>
    </w:p>
    <w:p w:rsidR="001E318E" w:rsidRDefault="001E318E" w:rsidP="00976C77">
      <w:pPr>
        <w:jc w:val="both"/>
        <w:rPr>
          <w:rFonts w:ascii="Calibri" w:hAnsi="Calibri"/>
          <w:b/>
          <w:sz w:val="28"/>
          <w:szCs w:val="28"/>
          <w:lang w:val="el-GR"/>
        </w:rPr>
      </w:pPr>
      <w:r>
        <w:rPr>
          <w:rFonts w:ascii="Calibri" w:hAnsi="Calibri"/>
          <w:b/>
          <w:sz w:val="28"/>
          <w:szCs w:val="28"/>
          <w:lang w:val="el-GR"/>
        </w:rPr>
        <w:t>ΕΠΑΓΓΕΛΜΑΤΙΚΗ ΙΔΙΟΤΗΤΑ:</w:t>
      </w:r>
    </w:p>
    <w:p w:rsidR="001E318E" w:rsidRDefault="001E318E" w:rsidP="00976C77">
      <w:pPr>
        <w:jc w:val="both"/>
        <w:rPr>
          <w:rFonts w:ascii="Calibri" w:hAnsi="Calibri"/>
          <w:b/>
          <w:sz w:val="28"/>
          <w:szCs w:val="28"/>
          <w:lang w:val="el-GR"/>
        </w:rPr>
      </w:pPr>
    </w:p>
    <w:p w:rsidR="00DE0A81" w:rsidRDefault="00DE0A81" w:rsidP="00976C77">
      <w:pPr>
        <w:jc w:val="both"/>
        <w:rPr>
          <w:rFonts w:ascii="Calibri" w:hAnsi="Calibri"/>
          <w:b/>
          <w:sz w:val="28"/>
          <w:szCs w:val="28"/>
          <w:lang w:val="el-GR"/>
        </w:rPr>
      </w:pPr>
      <w:r>
        <w:rPr>
          <w:rFonts w:ascii="Calibri" w:hAnsi="Calibri"/>
          <w:b/>
          <w:sz w:val="28"/>
          <w:szCs w:val="28"/>
          <w:lang w:val="el-GR"/>
        </w:rPr>
        <w:t xml:space="preserve">ΦΟΡΕΑΣ-ΥΠΗΡΕΣΙΑ:  </w:t>
      </w:r>
    </w:p>
    <w:p w:rsidR="00DE0A81" w:rsidRDefault="00DE0A81" w:rsidP="00976C77">
      <w:pPr>
        <w:jc w:val="both"/>
        <w:rPr>
          <w:rFonts w:ascii="Calibri" w:hAnsi="Calibri"/>
          <w:b/>
          <w:sz w:val="28"/>
          <w:szCs w:val="28"/>
          <w:lang w:val="el-GR"/>
        </w:rPr>
      </w:pPr>
    </w:p>
    <w:p w:rsidR="001E318E" w:rsidRDefault="001E318E" w:rsidP="00976C77">
      <w:pPr>
        <w:jc w:val="both"/>
        <w:rPr>
          <w:rFonts w:ascii="Calibri" w:hAnsi="Calibri"/>
          <w:b/>
          <w:sz w:val="28"/>
          <w:szCs w:val="28"/>
          <w:lang w:val="el-GR"/>
        </w:rPr>
      </w:pPr>
      <w:r>
        <w:rPr>
          <w:rFonts w:ascii="Calibri" w:hAnsi="Calibri"/>
          <w:b/>
          <w:sz w:val="28"/>
          <w:szCs w:val="28"/>
          <w:lang w:val="el-GR"/>
        </w:rPr>
        <w:t>ΤΗΛΕΦΩΝΟ ΕΠΙΚΟΙΝΩΝΙΑΣ:</w:t>
      </w:r>
    </w:p>
    <w:p w:rsidR="001E318E" w:rsidRDefault="001E318E" w:rsidP="00976C77">
      <w:pPr>
        <w:jc w:val="both"/>
        <w:rPr>
          <w:rFonts w:ascii="Calibri" w:hAnsi="Calibri"/>
          <w:b/>
          <w:sz w:val="28"/>
          <w:szCs w:val="28"/>
          <w:lang w:val="el-GR"/>
        </w:rPr>
      </w:pPr>
    </w:p>
    <w:p w:rsidR="001E318E" w:rsidRPr="001E318E" w:rsidRDefault="001E318E" w:rsidP="00976C77">
      <w:pPr>
        <w:jc w:val="both"/>
        <w:rPr>
          <w:rFonts w:ascii="Calibri" w:hAnsi="Calibri"/>
          <w:b/>
          <w:sz w:val="28"/>
          <w:szCs w:val="28"/>
          <w:lang w:val="el-GR"/>
        </w:rPr>
      </w:pPr>
      <w:r>
        <w:rPr>
          <w:rFonts w:ascii="Calibri" w:hAnsi="Calibri"/>
          <w:b/>
          <w:sz w:val="28"/>
          <w:szCs w:val="28"/>
          <w:lang w:val="el-GR"/>
        </w:rPr>
        <w:t xml:space="preserve">ΗΛΕΚΤΡΟΝΙΚΟ ΤΑΧΥΔΡΟΜΕΙΟ: </w:t>
      </w:r>
    </w:p>
    <w:p w:rsidR="000015DC" w:rsidRDefault="000015DC" w:rsidP="00976C77">
      <w:pPr>
        <w:jc w:val="both"/>
        <w:rPr>
          <w:rFonts w:ascii="Calibri" w:hAnsi="Calibri"/>
          <w:b/>
          <w:sz w:val="28"/>
          <w:szCs w:val="28"/>
          <w:lang w:val="el-GR"/>
        </w:rPr>
      </w:pPr>
    </w:p>
    <w:p w:rsidR="000015DC" w:rsidRPr="00261DD9" w:rsidRDefault="000015DC" w:rsidP="00976C77">
      <w:pPr>
        <w:jc w:val="both"/>
        <w:rPr>
          <w:rFonts w:ascii="Calibri" w:hAnsi="Calibri"/>
          <w:b/>
          <w:sz w:val="28"/>
          <w:szCs w:val="28"/>
          <w:lang w:val="el-GR"/>
        </w:rPr>
      </w:pPr>
    </w:p>
    <w:p w:rsidR="00E63A59" w:rsidRDefault="00E63A59" w:rsidP="00E63A59">
      <w:pPr>
        <w:rPr>
          <w:rFonts w:ascii="Calibri" w:hAnsi="Calibri"/>
          <w:b/>
          <w:sz w:val="24"/>
          <w:szCs w:val="24"/>
          <w:lang w:val="el-GR"/>
        </w:rPr>
      </w:pPr>
    </w:p>
    <w:sectPr w:rsidR="00E63A59" w:rsidSect="00673BA8">
      <w:headerReference w:type="default" r:id="rId7"/>
      <w:footerReference w:type="default" r:id="rId8"/>
      <w:pgSz w:w="11906" w:h="16838"/>
      <w:pgMar w:top="1304" w:right="1797" w:bottom="1134" w:left="1797" w:header="720" w:footer="720" w:gutter="0"/>
      <w:cols w:space="720"/>
      <w:docGrid w:linePitch="600" w:charSpace="409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FC8" w:rsidRDefault="00CE4FC8">
      <w:r>
        <w:separator/>
      </w:r>
    </w:p>
  </w:endnote>
  <w:endnote w:type="continuationSeparator" w:id="0">
    <w:p w:rsidR="00CE4FC8" w:rsidRDefault="00CE4FC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B9D" w:rsidRDefault="008B4B9D">
    <w:pPr>
      <w:pStyle w:val="ab"/>
      <w:ind w:right="360"/>
      <w:rPr>
        <w:i/>
        <w:sz w:val="16"/>
        <w:szCs w:val="16"/>
      </w:rPr>
    </w:pPr>
    <w:r>
      <w:rPr>
        <w:lang w:val="en-US"/>
      </w:rPr>
      <w:tab/>
    </w:r>
    <w:r>
      <w:rPr>
        <w:rStyle w:val="a3"/>
        <w:i/>
        <w:iCs/>
        <w:lang w:val="fr-FR"/>
      </w:rPr>
      <w:t xml:space="preserve">                                                                                      </w:t>
    </w:r>
  </w:p>
  <w:p w:rsidR="008B4B9D" w:rsidRDefault="008B4B9D">
    <w:pPr>
      <w:pStyle w:val="ae"/>
      <w:ind w:right="-711"/>
      <w:rPr>
        <w:i/>
        <w:sz w:val="16"/>
        <w:szCs w:val="16"/>
      </w:rPr>
    </w:pPr>
  </w:p>
  <w:p w:rsidR="008B4B9D" w:rsidRDefault="00DE0A81">
    <w:pPr>
      <w:pStyle w:val="ae"/>
      <w:ind w:left="-567" w:right="-711"/>
      <w:jc w:val="center"/>
      <w:rPr>
        <w:lang w:val="el-GR"/>
      </w:rPr>
    </w:pPr>
    <w:r w:rsidRPr="00EB404B">
      <w:rPr>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75pt;height:55.5pt" filled="t">
          <v:fill color2="black"/>
          <v:imagedata r:id="rId1" o:title=""/>
        </v:shape>
      </w:pict>
    </w:r>
  </w:p>
  <w:p w:rsidR="008B4B9D" w:rsidRDefault="008B4B9D">
    <w:pPr>
      <w:pStyle w:val="ae"/>
      <w:ind w:left="1440" w:right="-335"/>
    </w:pPr>
    <w:r>
      <w:rPr>
        <w:lang w:val="el-GR"/>
      </w:rPr>
      <w:tab/>
    </w:r>
    <w:r>
      <w:rPr>
        <w:lang w:val="el-GR"/>
      </w:rPr>
      <w:tab/>
      <w:t xml:space="preserve">    </w:t>
    </w:r>
    <w:r>
      <w:rPr>
        <w:sz w:val="16"/>
        <w:szCs w:val="16"/>
      </w:rPr>
      <w:t xml:space="preserve">Σελίδα </w:t>
    </w:r>
    <w:r w:rsidR="00EB404B">
      <w:rPr>
        <w:sz w:val="16"/>
        <w:szCs w:val="16"/>
      </w:rPr>
      <w:fldChar w:fldCharType="begin"/>
    </w:r>
    <w:r>
      <w:rPr>
        <w:sz w:val="16"/>
        <w:szCs w:val="16"/>
      </w:rPr>
      <w:instrText xml:space="preserve"> PAGE </w:instrText>
    </w:r>
    <w:r w:rsidR="00EB404B">
      <w:rPr>
        <w:sz w:val="16"/>
        <w:szCs w:val="16"/>
      </w:rPr>
      <w:fldChar w:fldCharType="separate"/>
    </w:r>
    <w:r w:rsidR="00DE0A81">
      <w:rPr>
        <w:noProof/>
        <w:sz w:val="16"/>
        <w:szCs w:val="16"/>
      </w:rPr>
      <w:t>1</w:t>
    </w:r>
    <w:r w:rsidR="00EB404B">
      <w:rPr>
        <w:sz w:val="16"/>
        <w:szCs w:val="16"/>
      </w:rPr>
      <w:fldChar w:fldCharType="end"/>
    </w:r>
    <w:r>
      <w:rPr>
        <w:sz w:val="16"/>
        <w:szCs w:val="16"/>
      </w:rPr>
      <w:t xml:space="preserve"> από </w:t>
    </w:r>
    <w:r w:rsidR="00EB404B">
      <w:rPr>
        <w:sz w:val="16"/>
        <w:szCs w:val="16"/>
      </w:rPr>
      <w:fldChar w:fldCharType="begin"/>
    </w:r>
    <w:r>
      <w:rPr>
        <w:sz w:val="16"/>
        <w:szCs w:val="16"/>
      </w:rPr>
      <w:instrText xml:space="preserve"> NUMPAGES \*Arabic </w:instrText>
    </w:r>
    <w:r w:rsidR="00EB404B">
      <w:rPr>
        <w:sz w:val="16"/>
        <w:szCs w:val="16"/>
      </w:rPr>
      <w:fldChar w:fldCharType="separate"/>
    </w:r>
    <w:r w:rsidR="00DE0A81">
      <w:rPr>
        <w:noProof/>
        <w:sz w:val="16"/>
        <w:szCs w:val="16"/>
      </w:rPr>
      <w:t>1</w:t>
    </w:r>
    <w:r w:rsidR="00EB404B">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FC8" w:rsidRDefault="00CE4FC8">
      <w:r>
        <w:separator/>
      </w:r>
    </w:p>
  </w:footnote>
  <w:footnote w:type="continuationSeparator" w:id="0">
    <w:p w:rsidR="00CE4FC8" w:rsidRDefault="00CE4F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B9D" w:rsidRDefault="00EB404B">
    <w:pPr>
      <w:pStyle w:val="ae"/>
      <w:rPr>
        <w:sz w:val="18"/>
        <w:szCs w:val="16"/>
        <w:lang w:val="el-GR"/>
      </w:rPr>
    </w:pPr>
    <w:r w:rsidRPr="00EB404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369.3pt;margin-top:-23.25pt;width:82.35pt;height:54.6pt;z-index:1;mso-wrap-distance-left:9.05pt;mso-wrap-distance-right:9.05pt" filled="t">
          <v:fill color2="black"/>
          <v:imagedata r:id="rId1" o:title=""/>
          <w10:wrap type="square"/>
        </v:shape>
      </w:pict>
    </w:r>
    <w:r w:rsidRPr="00EB404B">
      <w:rPr>
        <w:noProof/>
      </w:rPr>
      <w:pict>
        <v:shape id="Εικόνα 1" o:spid="_x0000_s1026" type="#_x0000_t75" style="position:absolute;margin-left:-59.25pt;margin-top:-24.8pt;width:108.9pt;height:57.25pt;z-index:2;visibility:visible">
          <v:imagedata r:id="rId2" o:title="logo1"/>
          <w10:wrap type="square"/>
        </v:shape>
      </w:pict>
    </w:r>
    <w:r w:rsidR="008B4B9D">
      <w:rPr>
        <w:lang w:val="el-GR"/>
      </w:rPr>
      <w:t xml:space="preserve">                                                                           </w:t>
    </w:r>
  </w:p>
  <w:p w:rsidR="008B4B9D" w:rsidRPr="002E3FB5" w:rsidRDefault="008B4B9D">
    <w:pPr>
      <w:pStyle w:val="ae"/>
      <w:rPr>
        <w:lang w:val="el-GR"/>
      </w:rPr>
    </w:pPr>
    <w:r>
      <w:rPr>
        <w:lang w:val="el-GR"/>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3"/>
    <w:lvl w:ilvl="0">
      <w:start w:val="1"/>
      <w:numFmt w:val="decimal"/>
      <w:lvlText w:val="%1."/>
      <w:lvlJc w:val="left"/>
      <w:pPr>
        <w:tabs>
          <w:tab w:val="num" w:pos="360"/>
        </w:tabs>
        <w:ind w:left="360" w:hanging="360"/>
      </w:pPr>
      <w:rPr>
        <w:rFonts w:ascii="Calibri" w:hAnsi="Calibri" w:cs="Calibri"/>
        <w:sz w:val="22"/>
        <w:szCs w:val="24"/>
      </w:rPr>
    </w:lvl>
  </w:abstractNum>
  <w:abstractNum w:abstractNumId="2">
    <w:nsid w:val="00000003"/>
    <w:multiLevelType w:val="multilevel"/>
    <w:tmpl w:val="00000003"/>
    <w:name w:val="WW8Num4"/>
    <w:lvl w:ilvl="0">
      <w:start w:val="1"/>
      <w:numFmt w:val="decimal"/>
      <w:lvlText w:val="%1."/>
      <w:lvlJc w:val="left"/>
      <w:pPr>
        <w:tabs>
          <w:tab w:val="num" w:pos="480"/>
        </w:tabs>
        <w:ind w:left="480" w:hanging="480"/>
      </w:pPr>
      <w:rPr>
        <w:rFonts w:ascii="Calibri" w:hAnsi="Calibri" w:cs="Calibri" w:hint="default"/>
        <w:b/>
        <w:bCs/>
        <w:szCs w:val="24"/>
      </w:rPr>
    </w:lvl>
    <w:lvl w:ilvl="1">
      <w:start w:val="1"/>
      <w:numFmt w:val="decimal"/>
      <w:lvlText w:val="%1.%2."/>
      <w:lvlJc w:val="left"/>
      <w:pPr>
        <w:tabs>
          <w:tab w:val="num" w:pos="480"/>
        </w:tabs>
        <w:ind w:left="480" w:hanging="480"/>
      </w:pPr>
      <w:rPr>
        <w:rFonts w:ascii="Calibri" w:hAnsi="Calibri" w:cs="Calibri" w:hint="default"/>
        <w:b/>
        <w:bCs/>
        <w:szCs w:val="24"/>
      </w:rPr>
    </w:lvl>
    <w:lvl w:ilvl="2">
      <w:start w:val="1"/>
      <w:numFmt w:val="decimal"/>
      <w:lvlText w:val="%1.%2.%3."/>
      <w:lvlJc w:val="left"/>
      <w:pPr>
        <w:tabs>
          <w:tab w:val="num" w:pos="720"/>
        </w:tabs>
        <w:ind w:left="720" w:hanging="720"/>
      </w:pPr>
      <w:rPr>
        <w:rFonts w:ascii="Calibri" w:hAnsi="Calibri" w:cs="Calibri" w:hint="default"/>
        <w:b/>
        <w:bCs/>
        <w:szCs w:val="24"/>
      </w:rPr>
    </w:lvl>
    <w:lvl w:ilvl="3">
      <w:start w:val="1"/>
      <w:numFmt w:val="decimal"/>
      <w:lvlText w:val="%1.%2.%3.%4."/>
      <w:lvlJc w:val="left"/>
      <w:pPr>
        <w:tabs>
          <w:tab w:val="num" w:pos="720"/>
        </w:tabs>
        <w:ind w:left="720" w:hanging="720"/>
      </w:pPr>
      <w:rPr>
        <w:rFonts w:ascii="Calibri" w:hAnsi="Calibri" w:cs="Calibri" w:hint="default"/>
        <w:b/>
        <w:bCs/>
        <w:szCs w:val="24"/>
      </w:rPr>
    </w:lvl>
    <w:lvl w:ilvl="4">
      <w:start w:val="1"/>
      <w:numFmt w:val="decimal"/>
      <w:lvlText w:val="%1.%2.%3.%4.%5."/>
      <w:lvlJc w:val="left"/>
      <w:pPr>
        <w:tabs>
          <w:tab w:val="num" w:pos="1080"/>
        </w:tabs>
        <w:ind w:left="1080" w:hanging="1080"/>
      </w:pPr>
      <w:rPr>
        <w:rFonts w:ascii="Calibri" w:hAnsi="Calibri" w:cs="Calibri" w:hint="default"/>
        <w:b/>
        <w:bCs/>
        <w:szCs w:val="24"/>
      </w:rPr>
    </w:lvl>
    <w:lvl w:ilvl="5">
      <w:start w:val="1"/>
      <w:numFmt w:val="decimal"/>
      <w:lvlText w:val="%1.%2.%3.%4.%5.%6."/>
      <w:lvlJc w:val="left"/>
      <w:pPr>
        <w:tabs>
          <w:tab w:val="num" w:pos="1080"/>
        </w:tabs>
        <w:ind w:left="1080" w:hanging="1080"/>
      </w:pPr>
      <w:rPr>
        <w:rFonts w:ascii="Calibri" w:hAnsi="Calibri" w:cs="Calibri" w:hint="default"/>
        <w:b/>
        <w:bCs/>
        <w:szCs w:val="24"/>
      </w:rPr>
    </w:lvl>
    <w:lvl w:ilvl="6">
      <w:start w:val="1"/>
      <w:numFmt w:val="decimal"/>
      <w:lvlText w:val="%1.%2.%3.%4.%5.%6.%7."/>
      <w:lvlJc w:val="left"/>
      <w:pPr>
        <w:tabs>
          <w:tab w:val="num" w:pos="1440"/>
        </w:tabs>
        <w:ind w:left="1440" w:hanging="1440"/>
      </w:pPr>
      <w:rPr>
        <w:rFonts w:ascii="Calibri" w:hAnsi="Calibri" w:cs="Calibri" w:hint="default"/>
        <w:b/>
        <w:bCs/>
        <w:szCs w:val="24"/>
      </w:rPr>
    </w:lvl>
    <w:lvl w:ilvl="7">
      <w:start w:val="1"/>
      <w:numFmt w:val="decimal"/>
      <w:lvlText w:val="%1.%2.%3.%4.%5.%6.%7.%8."/>
      <w:lvlJc w:val="left"/>
      <w:pPr>
        <w:tabs>
          <w:tab w:val="num" w:pos="1440"/>
        </w:tabs>
        <w:ind w:left="1440" w:hanging="1440"/>
      </w:pPr>
      <w:rPr>
        <w:rFonts w:ascii="Calibri" w:hAnsi="Calibri" w:cs="Calibri" w:hint="default"/>
        <w:b/>
        <w:bCs/>
        <w:szCs w:val="24"/>
      </w:rPr>
    </w:lvl>
    <w:lvl w:ilvl="8">
      <w:start w:val="1"/>
      <w:numFmt w:val="decimal"/>
      <w:lvlText w:val="%1.%2.%3.%4.%5.%6.%7.%8.%9."/>
      <w:lvlJc w:val="left"/>
      <w:pPr>
        <w:tabs>
          <w:tab w:val="num" w:pos="1800"/>
        </w:tabs>
        <w:ind w:left="1800" w:hanging="1800"/>
      </w:pPr>
      <w:rPr>
        <w:rFonts w:ascii="Calibri" w:hAnsi="Calibri" w:cs="Calibri" w:hint="default"/>
        <w:b/>
        <w:bCs/>
        <w:szCs w:val="24"/>
      </w:rPr>
    </w:lvl>
  </w:abstractNum>
  <w:abstractNum w:abstractNumId="3">
    <w:nsid w:val="00000004"/>
    <w:multiLevelType w:val="singleLevel"/>
    <w:tmpl w:val="00000004"/>
    <w:name w:val="WW8Num9"/>
    <w:lvl w:ilvl="0">
      <w:start w:val="1"/>
      <w:numFmt w:val="decimal"/>
      <w:lvlText w:val="%1."/>
      <w:lvlJc w:val="left"/>
      <w:pPr>
        <w:tabs>
          <w:tab w:val="num" w:pos="720"/>
        </w:tabs>
        <w:ind w:left="360" w:hanging="360"/>
      </w:pPr>
      <w:rPr>
        <w:rFonts w:ascii="Calibri" w:hAnsi="Calibri" w:cs="Calibri" w:hint="default"/>
        <w:b/>
        <w:szCs w:val="24"/>
      </w:rPr>
    </w:lvl>
  </w:abstractNum>
  <w:abstractNum w:abstractNumId="4">
    <w:nsid w:val="17E72091"/>
    <w:multiLevelType w:val="hybridMultilevel"/>
    <w:tmpl w:val="5644E482"/>
    <w:lvl w:ilvl="0" w:tplc="FC88B46E">
      <w:numFmt w:val="bullet"/>
      <w:lvlText w:val="-"/>
      <w:lvlJc w:val="left"/>
      <w:pPr>
        <w:ind w:left="720" w:hanging="36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69D181B"/>
    <w:multiLevelType w:val="singleLevel"/>
    <w:tmpl w:val="DD0A75D0"/>
    <w:lvl w:ilvl="0">
      <w:start w:val="1"/>
      <w:numFmt w:val="decimal"/>
      <w:lvlText w:val="%1."/>
      <w:lvlJc w:val="left"/>
      <w:pPr>
        <w:tabs>
          <w:tab w:val="num" w:pos="360"/>
        </w:tabs>
        <w:ind w:left="360" w:hanging="360"/>
      </w:pPr>
      <w:rPr>
        <w:rFonts w:hint="default"/>
        <w:b/>
      </w:rPr>
    </w:lvl>
  </w:abstractNum>
  <w:abstractNum w:abstractNumId="6">
    <w:nsid w:val="6839138C"/>
    <w:multiLevelType w:val="hybridMultilevel"/>
    <w:tmpl w:val="295AE5A6"/>
    <w:lvl w:ilvl="0" w:tplc="FC88B46E">
      <w:numFmt w:val="bullet"/>
      <w:lvlText w:val="-"/>
      <w:lvlJc w:val="left"/>
      <w:pPr>
        <w:ind w:left="720" w:hanging="36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NotTrackMoves/>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5362">
      <o:colormenu v:ext="edit" fillcolor="none [4]" strokecolor="none [1]" shadowcolor="none [2]"/>
    </o:shapedefaults>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2F1"/>
    <w:rsid w:val="000015DC"/>
    <w:rsid w:val="00025E3F"/>
    <w:rsid w:val="00092BCA"/>
    <w:rsid w:val="000A684A"/>
    <w:rsid w:val="000B2EB6"/>
    <w:rsid w:val="000D0FDA"/>
    <w:rsid w:val="001E318E"/>
    <w:rsid w:val="00233F94"/>
    <w:rsid w:val="00261DD9"/>
    <w:rsid w:val="002A4E25"/>
    <w:rsid w:val="002E3FB5"/>
    <w:rsid w:val="00305741"/>
    <w:rsid w:val="003251C0"/>
    <w:rsid w:val="00334735"/>
    <w:rsid w:val="003B7EEC"/>
    <w:rsid w:val="00415E19"/>
    <w:rsid w:val="004427D4"/>
    <w:rsid w:val="00456652"/>
    <w:rsid w:val="004A1661"/>
    <w:rsid w:val="004C0546"/>
    <w:rsid w:val="00554B44"/>
    <w:rsid w:val="005C6B81"/>
    <w:rsid w:val="005E6AFA"/>
    <w:rsid w:val="00614DD8"/>
    <w:rsid w:val="00645C18"/>
    <w:rsid w:val="00673BA8"/>
    <w:rsid w:val="00673FF9"/>
    <w:rsid w:val="006B0328"/>
    <w:rsid w:val="00703C2F"/>
    <w:rsid w:val="007412BB"/>
    <w:rsid w:val="007919EB"/>
    <w:rsid w:val="00791BBC"/>
    <w:rsid w:val="007B7DA7"/>
    <w:rsid w:val="00876019"/>
    <w:rsid w:val="00880A45"/>
    <w:rsid w:val="008B1037"/>
    <w:rsid w:val="008B22F1"/>
    <w:rsid w:val="008B4B9D"/>
    <w:rsid w:val="008D5A59"/>
    <w:rsid w:val="00936948"/>
    <w:rsid w:val="00976C77"/>
    <w:rsid w:val="009C43C4"/>
    <w:rsid w:val="009E26BF"/>
    <w:rsid w:val="00A752D1"/>
    <w:rsid w:val="00AC26B3"/>
    <w:rsid w:val="00AC6204"/>
    <w:rsid w:val="00B948DE"/>
    <w:rsid w:val="00C45391"/>
    <w:rsid w:val="00C83366"/>
    <w:rsid w:val="00CE4FC8"/>
    <w:rsid w:val="00D05760"/>
    <w:rsid w:val="00D25064"/>
    <w:rsid w:val="00D346E4"/>
    <w:rsid w:val="00D51A33"/>
    <w:rsid w:val="00D72DBF"/>
    <w:rsid w:val="00D82317"/>
    <w:rsid w:val="00DE0A81"/>
    <w:rsid w:val="00E025A3"/>
    <w:rsid w:val="00E63A59"/>
    <w:rsid w:val="00E7729E"/>
    <w:rsid w:val="00E92E1C"/>
    <w:rsid w:val="00EA49B1"/>
    <w:rsid w:val="00EB404B"/>
    <w:rsid w:val="00ED2538"/>
    <w:rsid w:val="00FE431B"/>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BA8"/>
    <w:pPr>
      <w:suppressAutoHyphens/>
    </w:pPr>
    <w:rPr>
      <w:lang w:val="en-GB" w:eastAsia="ar-SA"/>
    </w:rPr>
  </w:style>
  <w:style w:type="paragraph" w:styleId="1">
    <w:name w:val="heading 1"/>
    <w:basedOn w:val="a"/>
    <w:next w:val="a"/>
    <w:qFormat/>
    <w:rsid w:val="00673BA8"/>
    <w:pPr>
      <w:keepNext/>
      <w:tabs>
        <w:tab w:val="num" w:pos="432"/>
      </w:tabs>
      <w:spacing w:line="380" w:lineRule="atLeast"/>
      <w:ind w:left="432" w:hanging="432"/>
      <w:jc w:val="right"/>
      <w:outlineLvl w:val="0"/>
    </w:pPr>
    <w:rPr>
      <w:sz w:val="24"/>
      <w:lang w:val="el-GR"/>
    </w:rPr>
  </w:style>
  <w:style w:type="paragraph" w:styleId="2">
    <w:name w:val="heading 2"/>
    <w:basedOn w:val="a"/>
    <w:next w:val="a"/>
    <w:qFormat/>
    <w:rsid w:val="00673BA8"/>
    <w:pPr>
      <w:keepNext/>
      <w:tabs>
        <w:tab w:val="num" w:pos="576"/>
      </w:tabs>
      <w:spacing w:line="380" w:lineRule="atLeast"/>
      <w:ind w:left="576" w:hanging="576"/>
      <w:jc w:val="center"/>
      <w:outlineLvl w:val="1"/>
    </w:pPr>
    <w:rPr>
      <w:sz w:val="24"/>
      <w:lang w:val="el-GR"/>
    </w:rPr>
  </w:style>
  <w:style w:type="paragraph" w:styleId="3">
    <w:name w:val="heading 3"/>
    <w:basedOn w:val="a"/>
    <w:next w:val="a"/>
    <w:qFormat/>
    <w:rsid w:val="00673BA8"/>
    <w:pPr>
      <w:keepNext/>
      <w:tabs>
        <w:tab w:val="num" w:pos="720"/>
      </w:tabs>
      <w:ind w:left="720" w:hanging="720"/>
      <w:outlineLvl w:val="2"/>
    </w:pPr>
    <w:rPr>
      <w:b/>
      <w:bCs/>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673BA8"/>
  </w:style>
  <w:style w:type="character" w:customStyle="1" w:styleId="WW8Num1z1">
    <w:name w:val="WW8Num1z1"/>
    <w:rsid w:val="00673BA8"/>
  </w:style>
  <w:style w:type="character" w:customStyle="1" w:styleId="WW8Num1z2">
    <w:name w:val="WW8Num1z2"/>
    <w:rsid w:val="00673BA8"/>
  </w:style>
  <w:style w:type="character" w:customStyle="1" w:styleId="WW8Num1z3">
    <w:name w:val="WW8Num1z3"/>
    <w:rsid w:val="00673BA8"/>
  </w:style>
  <w:style w:type="character" w:customStyle="1" w:styleId="WW8Num1z4">
    <w:name w:val="WW8Num1z4"/>
    <w:rsid w:val="00673BA8"/>
  </w:style>
  <w:style w:type="character" w:customStyle="1" w:styleId="WW8Num1z5">
    <w:name w:val="WW8Num1z5"/>
    <w:rsid w:val="00673BA8"/>
  </w:style>
  <w:style w:type="character" w:customStyle="1" w:styleId="WW8Num1z6">
    <w:name w:val="WW8Num1z6"/>
    <w:rsid w:val="00673BA8"/>
  </w:style>
  <w:style w:type="character" w:customStyle="1" w:styleId="WW8Num1z7">
    <w:name w:val="WW8Num1z7"/>
    <w:rsid w:val="00673BA8"/>
  </w:style>
  <w:style w:type="character" w:customStyle="1" w:styleId="WW8Num1z8">
    <w:name w:val="WW8Num1z8"/>
    <w:rsid w:val="00673BA8"/>
  </w:style>
  <w:style w:type="character" w:customStyle="1" w:styleId="WW8Num2z0">
    <w:name w:val="WW8Num2z0"/>
    <w:rsid w:val="00673BA8"/>
    <w:rPr>
      <w:rFonts w:hint="default"/>
    </w:rPr>
  </w:style>
  <w:style w:type="character" w:customStyle="1" w:styleId="WW8Num3z0">
    <w:name w:val="WW8Num3z0"/>
    <w:rsid w:val="00673BA8"/>
    <w:rPr>
      <w:rFonts w:ascii="Calibri" w:hAnsi="Calibri" w:cs="Calibri"/>
      <w:sz w:val="22"/>
      <w:szCs w:val="24"/>
    </w:rPr>
  </w:style>
  <w:style w:type="character" w:customStyle="1" w:styleId="WW8Num4z0">
    <w:name w:val="WW8Num4z0"/>
    <w:rsid w:val="00673BA8"/>
    <w:rPr>
      <w:rFonts w:ascii="Calibri" w:hAnsi="Calibri" w:cs="Calibri" w:hint="default"/>
      <w:b/>
      <w:bCs/>
      <w:szCs w:val="24"/>
    </w:rPr>
  </w:style>
  <w:style w:type="character" w:customStyle="1" w:styleId="WW8Num5z0">
    <w:name w:val="WW8Num5z0"/>
    <w:rsid w:val="00673BA8"/>
    <w:rPr>
      <w:rFonts w:hint="default"/>
    </w:rPr>
  </w:style>
  <w:style w:type="character" w:customStyle="1" w:styleId="WW8Num6z0">
    <w:name w:val="WW8Num6z0"/>
    <w:rsid w:val="00673BA8"/>
    <w:rPr>
      <w:rFonts w:hint="default"/>
    </w:rPr>
  </w:style>
  <w:style w:type="character" w:customStyle="1" w:styleId="WW8Num7z0">
    <w:name w:val="WW8Num7z0"/>
    <w:rsid w:val="00673BA8"/>
    <w:rPr>
      <w:rFonts w:hint="default"/>
    </w:rPr>
  </w:style>
  <w:style w:type="character" w:customStyle="1" w:styleId="WW8Num8z0">
    <w:name w:val="WW8Num8z0"/>
    <w:rsid w:val="00673BA8"/>
    <w:rPr>
      <w:sz w:val="22"/>
    </w:rPr>
  </w:style>
  <w:style w:type="character" w:customStyle="1" w:styleId="WW8Num9z0">
    <w:name w:val="WW8Num9z0"/>
    <w:rsid w:val="00673BA8"/>
    <w:rPr>
      <w:rFonts w:ascii="Calibri" w:hAnsi="Calibri" w:cs="Calibri" w:hint="default"/>
      <w:b/>
      <w:szCs w:val="24"/>
    </w:rPr>
  </w:style>
  <w:style w:type="character" w:customStyle="1" w:styleId="WW8Num10z0">
    <w:name w:val="WW8Num10z0"/>
    <w:rsid w:val="00673BA8"/>
    <w:rPr>
      <w:rFonts w:ascii="Symbol" w:hAnsi="Symbol" w:cs="Symbol" w:hint="default"/>
    </w:rPr>
  </w:style>
  <w:style w:type="character" w:customStyle="1" w:styleId="WW8Num10z1">
    <w:name w:val="WW8Num10z1"/>
    <w:rsid w:val="00673BA8"/>
    <w:rPr>
      <w:rFonts w:ascii="Courier New" w:hAnsi="Courier New" w:cs="Courier New" w:hint="default"/>
    </w:rPr>
  </w:style>
  <w:style w:type="character" w:customStyle="1" w:styleId="WW8Num10z2">
    <w:name w:val="WW8Num10z2"/>
    <w:rsid w:val="00673BA8"/>
    <w:rPr>
      <w:rFonts w:ascii="Wingdings" w:hAnsi="Wingdings" w:cs="Wingdings" w:hint="default"/>
    </w:rPr>
  </w:style>
  <w:style w:type="character" w:customStyle="1" w:styleId="10">
    <w:name w:val="Προεπιλεγμένη γραμματοσειρά1"/>
    <w:rsid w:val="00673BA8"/>
  </w:style>
  <w:style w:type="character" w:styleId="a3">
    <w:name w:val="page number"/>
    <w:basedOn w:val="10"/>
    <w:rsid w:val="00673BA8"/>
  </w:style>
  <w:style w:type="character" w:customStyle="1" w:styleId="a4">
    <w:name w:val="Σύμβολο υποσημείωσης"/>
    <w:rsid w:val="00673BA8"/>
    <w:rPr>
      <w:vertAlign w:val="superscript"/>
    </w:rPr>
  </w:style>
  <w:style w:type="character" w:customStyle="1" w:styleId="Char">
    <w:name w:val="Υποσέλιδο Char"/>
    <w:basedOn w:val="10"/>
    <w:rsid w:val="00673BA8"/>
  </w:style>
  <w:style w:type="character" w:customStyle="1" w:styleId="Char0">
    <w:name w:val="Κεφαλίδα Char"/>
    <w:rsid w:val="00673BA8"/>
    <w:rPr>
      <w:lang w:val="en-GB"/>
    </w:rPr>
  </w:style>
  <w:style w:type="character" w:styleId="a5">
    <w:name w:val="footnote reference"/>
    <w:rsid w:val="00673BA8"/>
    <w:rPr>
      <w:vertAlign w:val="superscript"/>
    </w:rPr>
  </w:style>
  <w:style w:type="character" w:customStyle="1" w:styleId="a6">
    <w:name w:val="Χαρακτήρες αρίθμησης"/>
    <w:rsid w:val="00673BA8"/>
  </w:style>
  <w:style w:type="paragraph" w:customStyle="1" w:styleId="a7">
    <w:name w:val="Επικεφαλίδα"/>
    <w:basedOn w:val="a"/>
    <w:next w:val="a8"/>
    <w:rsid w:val="00673BA8"/>
    <w:pPr>
      <w:keepNext/>
      <w:spacing w:before="240" w:after="120"/>
    </w:pPr>
    <w:rPr>
      <w:rFonts w:ascii="Arial" w:eastAsia="Arial Unicode MS" w:hAnsi="Arial" w:cs="Mangal"/>
      <w:sz w:val="28"/>
      <w:szCs w:val="28"/>
    </w:rPr>
  </w:style>
  <w:style w:type="paragraph" w:styleId="a8">
    <w:name w:val="Body Text"/>
    <w:basedOn w:val="a"/>
    <w:rsid w:val="00673BA8"/>
    <w:pPr>
      <w:spacing w:after="120"/>
    </w:pPr>
  </w:style>
  <w:style w:type="paragraph" w:styleId="a9">
    <w:name w:val="List"/>
    <w:basedOn w:val="a8"/>
    <w:rsid w:val="00673BA8"/>
    <w:rPr>
      <w:rFonts w:cs="Mangal"/>
    </w:rPr>
  </w:style>
  <w:style w:type="paragraph" w:customStyle="1" w:styleId="11">
    <w:name w:val="Λεζάντα1"/>
    <w:basedOn w:val="a"/>
    <w:rsid w:val="00673BA8"/>
    <w:pPr>
      <w:suppressLineNumbers/>
      <w:spacing w:before="120" w:after="120"/>
    </w:pPr>
    <w:rPr>
      <w:rFonts w:cs="Mangal"/>
      <w:i/>
      <w:iCs/>
      <w:sz w:val="24"/>
      <w:szCs w:val="24"/>
    </w:rPr>
  </w:style>
  <w:style w:type="paragraph" w:customStyle="1" w:styleId="aa">
    <w:name w:val="Ευρετήριο"/>
    <w:basedOn w:val="a"/>
    <w:rsid w:val="00673BA8"/>
    <w:pPr>
      <w:suppressLineNumbers/>
    </w:pPr>
    <w:rPr>
      <w:rFonts w:cs="Mangal"/>
    </w:rPr>
  </w:style>
  <w:style w:type="paragraph" w:styleId="ab">
    <w:name w:val="footer"/>
    <w:basedOn w:val="a"/>
    <w:rsid w:val="00673BA8"/>
    <w:pPr>
      <w:tabs>
        <w:tab w:val="center" w:pos="4153"/>
        <w:tab w:val="right" w:pos="8306"/>
      </w:tabs>
    </w:pPr>
    <w:rPr>
      <w:lang w:val="el-GR"/>
    </w:rPr>
  </w:style>
  <w:style w:type="paragraph" w:customStyle="1" w:styleId="21">
    <w:name w:val="Σώμα κείμενου με εσοχή 21"/>
    <w:basedOn w:val="a"/>
    <w:rsid w:val="00673BA8"/>
    <w:pPr>
      <w:spacing w:line="340" w:lineRule="atLeast"/>
      <w:ind w:firstLine="720"/>
      <w:jc w:val="both"/>
    </w:pPr>
    <w:rPr>
      <w:sz w:val="24"/>
      <w:lang w:val="el-GR"/>
    </w:rPr>
  </w:style>
  <w:style w:type="paragraph" w:styleId="ac">
    <w:name w:val="Title"/>
    <w:basedOn w:val="a"/>
    <w:next w:val="ad"/>
    <w:qFormat/>
    <w:rsid w:val="00673BA8"/>
    <w:pPr>
      <w:spacing w:line="380" w:lineRule="atLeast"/>
      <w:jc w:val="center"/>
    </w:pPr>
    <w:rPr>
      <w:b/>
      <w:spacing w:val="20"/>
      <w:sz w:val="24"/>
      <w:lang w:val="el-GR"/>
    </w:rPr>
  </w:style>
  <w:style w:type="paragraph" w:styleId="ad">
    <w:name w:val="Subtitle"/>
    <w:basedOn w:val="a7"/>
    <w:next w:val="a8"/>
    <w:qFormat/>
    <w:rsid w:val="00673BA8"/>
    <w:pPr>
      <w:jc w:val="center"/>
    </w:pPr>
    <w:rPr>
      <w:i/>
      <w:iCs/>
    </w:rPr>
  </w:style>
  <w:style w:type="paragraph" w:customStyle="1" w:styleId="12">
    <w:name w:val="Απλό κείμενο1"/>
    <w:basedOn w:val="a"/>
    <w:rsid w:val="00673BA8"/>
    <w:rPr>
      <w:rFonts w:ascii="Courier New" w:hAnsi="Courier New" w:cs="Courier New"/>
      <w:lang w:val="el-GR"/>
    </w:rPr>
  </w:style>
  <w:style w:type="paragraph" w:customStyle="1" w:styleId="13">
    <w:name w:val="Χάρτης εγγράφου1"/>
    <w:basedOn w:val="a"/>
    <w:rsid w:val="00673BA8"/>
    <w:pPr>
      <w:shd w:val="clear" w:color="auto" w:fill="000080"/>
    </w:pPr>
    <w:rPr>
      <w:rFonts w:ascii="Tahoma" w:hAnsi="Tahoma" w:cs="Tahoma"/>
    </w:rPr>
  </w:style>
  <w:style w:type="paragraph" w:styleId="ae">
    <w:name w:val="header"/>
    <w:basedOn w:val="a"/>
    <w:rsid w:val="00673BA8"/>
    <w:pPr>
      <w:tabs>
        <w:tab w:val="center" w:pos="4153"/>
        <w:tab w:val="right" w:pos="8306"/>
      </w:tabs>
    </w:pPr>
  </w:style>
  <w:style w:type="paragraph" w:styleId="af">
    <w:name w:val="Balloon Text"/>
    <w:basedOn w:val="a"/>
    <w:rsid w:val="00673BA8"/>
    <w:rPr>
      <w:rFonts w:ascii="Tahoma" w:hAnsi="Tahoma" w:cs="Tahoma"/>
      <w:sz w:val="16"/>
      <w:szCs w:val="16"/>
    </w:rPr>
  </w:style>
  <w:style w:type="paragraph" w:styleId="af0">
    <w:name w:val="footnote text"/>
    <w:basedOn w:val="a"/>
    <w:rsid w:val="00673BA8"/>
  </w:style>
  <w:style w:type="paragraph" w:customStyle="1" w:styleId="Default">
    <w:name w:val="Default"/>
    <w:rsid w:val="00673BA8"/>
    <w:pPr>
      <w:suppressAutoHyphens/>
      <w:autoSpaceDE w:val="0"/>
    </w:pPr>
    <w:rPr>
      <w:rFonts w:ascii="Arial" w:hAnsi="Arial" w:cs="Arial"/>
      <w:color w:val="000000"/>
      <w:sz w:val="24"/>
      <w:szCs w:val="24"/>
      <w:lang w:eastAsia="ar-SA"/>
    </w:rPr>
  </w:style>
  <w:style w:type="paragraph" w:customStyle="1" w:styleId="210">
    <w:name w:val="Σώμα κείμενου 21"/>
    <w:basedOn w:val="a"/>
    <w:rsid w:val="00673BA8"/>
    <w:pPr>
      <w:spacing w:after="120" w:line="480" w:lineRule="auto"/>
    </w:pPr>
  </w:style>
  <w:style w:type="paragraph" w:customStyle="1" w:styleId="para-2">
    <w:name w:val="para-2"/>
    <w:basedOn w:val="a"/>
    <w:rsid w:val="00673BA8"/>
    <w:pPr>
      <w:tabs>
        <w:tab w:val="left" w:pos="1021"/>
        <w:tab w:val="left" w:pos="1588"/>
        <w:tab w:val="left" w:pos="2155"/>
        <w:tab w:val="left" w:pos="2722"/>
        <w:tab w:val="left" w:pos="3289"/>
      </w:tabs>
      <w:ind w:left="1588" w:hanging="1588"/>
      <w:jc w:val="both"/>
    </w:pPr>
    <w:rPr>
      <w:rFonts w:ascii="Arial" w:hAnsi="Arial" w:cs="Arial"/>
      <w:spacing w:val="5"/>
      <w:sz w:val="22"/>
      <w:lang w:val="el-GR"/>
    </w:rPr>
  </w:style>
  <w:style w:type="paragraph" w:styleId="20">
    <w:name w:val="Body Text Indent 2"/>
    <w:basedOn w:val="a"/>
    <w:link w:val="2Char"/>
    <w:uiPriority w:val="99"/>
    <w:semiHidden/>
    <w:unhideWhenUsed/>
    <w:rsid w:val="004A1661"/>
    <w:pPr>
      <w:spacing w:after="120" w:line="480" w:lineRule="auto"/>
      <w:ind w:left="283"/>
    </w:pPr>
  </w:style>
  <w:style w:type="character" w:customStyle="1" w:styleId="2Char">
    <w:name w:val="Σώμα κείμενου με εσοχή 2 Char"/>
    <w:basedOn w:val="a0"/>
    <w:link w:val="20"/>
    <w:uiPriority w:val="99"/>
    <w:semiHidden/>
    <w:rsid w:val="004A1661"/>
    <w:rPr>
      <w:lang w:val="en-GB" w:eastAsia="ar-SA"/>
    </w:rPr>
  </w:style>
  <w:style w:type="paragraph" w:customStyle="1" w:styleId="para-1">
    <w:name w:val="para-1"/>
    <w:basedOn w:val="a"/>
    <w:rsid w:val="004A1661"/>
    <w:pPr>
      <w:tabs>
        <w:tab w:val="left" w:pos="1021"/>
        <w:tab w:val="left" w:pos="1588"/>
        <w:tab w:val="left" w:pos="2155"/>
        <w:tab w:val="left" w:pos="2722"/>
        <w:tab w:val="left" w:pos="3289"/>
      </w:tabs>
      <w:suppressAutoHyphens w:val="0"/>
      <w:ind w:left="1021" w:hanging="1021"/>
      <w:jc w:val="both"/>
    </w:pPr>
    <w:rPr>
      <w:rFonts w:ascii="Arial" w:hAnsi="Arial"/>
      <w:spacing w:val="5"/>
      <w:sz w:val="22"/>
      <w:lang w:val="el-GR" w:eastAsia="el-GR"/>
    </w:rPr>
  </w:style>
  <w:style w:type="table" w:styleId="af1">
    <w:name w:val="Table Grid"/>
    <w:basedOn w:val="a1"/>
    <w:uiPriority w:val="59"/>
    <w:rsid w:val="00673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7B7DA7"/>
    <w:rPr>
      <w:color w:val="0000FF"/>
      <w:u w:val="single"/>
    </w:rPr>
  </w:style>
</w:styles>
</file>

<file path=word/webSettings.xml><?xml version="1.0" encoding="utf-8"?>
<w:webSettings xmlns:r="http://schemas.openxmlformats.org/officeDocument/2006/relationships" xmlns:w="http://schemas.openxmlformats.org/wordprocessingml/2006/main">
  <w:divs>
    <w:div w:id="779491590">
      <w:bodyDiv w:val="1"/>
      <w:marLeft w:val="0"/>
      <w:marRight w:val="0"/>
      <w:marTop w:val="0"/>
      <w:marBottom w:val="0"/>
      <w:divBdr>
        <w:top w:val="none" w:sz="0" w:space="0" w:color="auto"/>
        <w:left w:val="none" w:sz="0" w:space="0" w:color="auto"/>
        <w:bottom w:val="none" w:sz="0" w:space="0" w:color="auto"/>
        <w:right w:val="none" w:sz="0" w:space="0" w:color="auto"/>
      </w:divBdr>
      <w:divsChild>
        <w:div w:id="1259287783">
          <w:marLeft w:val="0"/>
          <w:marRight w:val="0"/>
          <w:marTop w:val="0"/>
          <w:marBottom w:val="0"/>
          <w:divBdr>
            <w:top w:val="none" w:sz="0" w:space="0" w:color="auto"/>
            <w:left w:val="none" w:sz="0" w:space="0" w:color="auto"/>
            <w:bottom w:val="none" w:sz="0" w:space="0" w:color="auto"/>
            <w:right w:val="none" w:sz="0" w:space="0" w:color="auto"/>
          </w:divBdr>
        </w:div>
        <w:div w:id="710958528">
          <w:marLeft w:val="0"/>
          <w:marRight w:val="0"/>
          <w:marTop w:val="0"/>
          <w:marBottom w:val="0"/>
          <w:divBdr>
            <w:top w:val="none" w:sz="0" w:space="0" w:color="auto"/>
            <w:left w:val="none" w:sz="0" w:space="0" w:color="auto"/>
            <w:bottom w:val="none" w:sz="0" w:space="0" w:color="auto"/>
            <w:right w:val="none" w:sz="0" w:space="0" w:color="auto"/>
          </w:divBdr>
        </w:div>
        <w:div w:id="961963448">
          <w:marLeft w:val="0"/>
          <w:marRight w:val="0"/>
          <w:marTop w:val="0"/>
          <w:marBottom w:val="0"/>
          <w:divBdr>
            <w:top w:val="none" w:sz="0" w:space="0" w:color="auto"/>
            <w:left w:val="none" w:sz="0" w:space="0" w:color="auto"/>
            <w:bottom w:val="none" w:sz="0" w:space="0" w:color="auto"/>
            <w:right w:val="none" w:sz="0" w:space="0" w:color="auto"/>
          </w:divBdr>
        </w:div>
        <w:div w:id="1952862429">
          <w:marLeft w:val="0"/>
          <w:marRight w:val="0"/>
          <w:marTop w:val="0"/>
          <w:marBottom w:val="0"/>
          <w:divBdr>
            <w:top w:val="none" w:sz="0" w:space="0" w:color="auto"/>
            <w:left w:val="none" w:sz="0" w:space="0" w:color="auto"/>
            <w:bottom w:val="none" w:sz="0" w:space="0" w:color="auto"/>
            <w:right w:val="none" w:sz="0" w:space="0" w:color="auto"/>
          </w:divBdr>
        </w:div>
        <w:div w:id="1220824422">
          <w:marLeft w:val="0"/>
          <w:marRight w:val="0"/>
          <w:marTop w:val="0"/>
          <w:marBottom w:val="0"/>
          <w:divBdr>
            <w:top w:val="none" w:sz="0" w:space="0" w:color="auto"/>
            <w:left w:val="none" w:sz="0" w:space="0" w:color="auto"/>
            <w:bottom w:val="none" w:sz="0" w:space="0" w:color="auto"/>
            <w:right w:val="none" w:sz="0" w:space="0" w:color="auto"/>
          </w:divBdr>
        </w:div>
        <w:div w:id="1347753406">
          <w:marLeft w:val="0"/>
          <w:marRight w:val="0"/>
          <w:marTop w:val="0"/>
          <w:marBottom w:val="0"/>
          <w:divBdr>
            <w:top w:val="none" w:sz="0" w:space="0" w:color="auto"/>
            <w:left w:val="none" w:sz="0" w:space="0" w:color="auto"/>
            <w:bottom w:val="none" w:sz="0" w:space="0" w:color="auto"/>
            <w:right w:val="none" w:sz="0" w:space="0" w:color="auto"/>
          </w:divBdr>
        </w:div>
        <w:div w:id="444081139">
          <w:marLeft w:val="0"/>
          <w:marRight w:val="0"/>
          <w:marTop w:val="0"/>
          <w:marBottom w:val="0"/>
          <w:divBdr>
            <w:top w:val="none" w:sz="0" w:space="0" w:color="auto"/>
            <w:left w:val="none" w:sz="0" w:space="0" w:color="auto"/>
            <w:bottom w:val="none" w:sz="0" w:space="0" w:color="auto"/>
            <w:right w:val="none" w:sz="0" w:space="0" w:color="auto"/>
          </w:divBdr>
        </w:div>
      </w:divsChild>
    </w:div>
    <w:div w:id="212441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158</Words>
  <Characters>856</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ΣΥΜΒΑΣΗ</vt:lpstr>
    </vt:vector>
  </TitlesOfParts>
  <Company/>
  <LinksUpToDate>false</LinksUpToDate>
  <CharactersWithSpaces>1012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dc:title>
  <dc:creator>cpk</dc:creator>
  <cp:lastModifiedBy>Χαρά</cp:lastModifiedBy>
  <cp:revision>14</cp:revision>
  <cp:lastPrinted>2013-07-01T07:05:00Z</cp:lastPrinted>
  <dcterms:created xsi:type="dcterms:W3CDTF">2020-01-30T18:44:00Z</dcterms:created>
  <dcterms:modified xsi:type="dcterms:W3CDTF">2021-11-24T13:49:00Z</dcterms:modified>
</cp:coreProperties>
</file>